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ABA98" w14:textId="77777777" w:rsidR="004E2DBB" w:rsidRDefault="004E2DBB" w:rsidP="004E2DBB">
      <w:pPr>
        <w:pStyle w:val="a3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Муниципальное автономное дошкольное образовательное учреждение «Детский сад № 14 «Сказка» общеобразовательного вида» г.Нурлат РТ</w:t>
      </w:r>
    </w:p>
    <w:p w14:paraId="0B8506A1" w14:textId="77777777" w:rsidR="004E2DBB" w:rsidRDefault="004E2DBB" w:rsidP="004E2DBB">
      <w:pPr>
        <w:pStyle w:val="a3"/>
        <w:jc w:val="center"/>
        <w:rPr>
          <w:b/>
          <w:sz w:val="28"/>
          <w:szCs w:val="28"/>
        </w:rPr>
      </w:pPr>
    </w:p>
    <w:p w14:paraId="095C04D1" w14:textId="77777777" w:rsidR="004E2DBB" w:rsidRDefault="004E2DBB" w:rsidP="004E2DBB">
      <w:pPr>
        <w:pStyle w:val="a3"/>
        <w:jc w:val="center"/>
        <w:rPr>
          <w:b/>
          <w:sz w:val="28"/>
          <w:szCs w:val="28"/>
        </w:rPr>
      </w:pPr>
    </w:p>
    <w:p w14:paraId="2A316D7D" w14:textId="77777777" w:rsidR="004E2DBB" w:rsidRDefault="004E2DBB" w:rsidP="004E2DBB">
      <w:pPr>
        <w:pStyle w:val="a3"/>
        <w:jc w:val="center"/>
        <w:rPr>
          <w:b/>
          <w:sz w:val="28"/>
          <w:szCs w:val="28"/>
        </w:rPr>
      </w:pPr>
    </w:p>
    <w:p w14:paraId="45422AA7" w14:textId="77777777" w:rsidR="004E2DBB" w:rsidRDefault="004E2DBB" w:rsidP="004E2DBB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14:paraId="166B2522" w14:textId="77777777" w:rsidR="004E2DBB" w:rsidRDefault="004E2DBB" w:rsidP="004E2DBB">
      <w:pPr>
        <w:jc w:val="center"/>
        <w:rPr>
          <w:sz w:val="28"/>
          <w:szCs w:val="28"/>
        </w:rPr>
      </w:pPr>
      <w:r>
        <w:rPr>
          <w:sz w:val="28"/>
          <w:szCs w:val="28"/>
        </w:rPr>
        <w:t>заседания Педагогического совета (Установочного)</w:t>
      </w:r>
    </w:p>
    <w:p w14:paraId="277C4260" w14:textId="77777777" w:rsidR="004E2DBB" w:rsidRDefault="004E2DBB" w:rsidP="004E2DBB">
      <w:pPr>
        <w:jc w:val="center"/>
        <w:rPr>
          <w:sz w:val="28"/>
          <w:szCs w:val="28"/>
        </w:rPr>
      </w:pPr>
    </w:p>
    <w:p w14:paraId="650B191E" w14:textId="77777777" w:rsidR="004E2DBB" w:rsidRDefault="004E2DBB" w:rsidP="004E2DB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«Основные направления дошкольного учреждения </w:t>
      </w:r>
    </w:p>
    <w:p w14:paraId="75CF6F3C" w14:textId="77777777" w:rsidR="004E2DBB" w:rsidRDefault="004E2DBB" w:rsidP="004E2DBB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в новом учебном году»</w:t>
      </w:r>
    </w:p>
    <w:p w14:paraId="31EB3ABF" w14:textId="77777777" w:rsidR="004E2DBB" w:rsidRDefault="004E2DBB" w:rsidP="004E2DBB">
      <w:pPr>
        <w:jc w:val="center"/>
        <w:rPr>
          <w:sz w:val="28"/>
          <w:szCs w:val="28"/>
        </w:rPr>
      </w:pPr>
    </w:p>
    <w:p w14:paraId="2839853C" w14:textId="77777777" w:rsidR="004E2DBB" w:rsidRDefault="004E2DBB" w:rsidP="004E2DBB">
      <w:pPr>
        <w:jc w:val="center"/>
        <w:rPr>
          <w:b/>
          <w:sz w:val="28"/>
          <w:szCs w:val="28"/>
        </w:rPr>
      </w:pPr>
    </w:p>
    <w:p w14:paraId="41B90C17" w14:textId="77777777" w:rsidR="004E2DBB" w:rsidRDefault="00CA0558" w:rsidP="004E2DBB">
      <w:pPr>
        <w:rPr>
          <w:sz w:val="28"/>
          <w:szCs w:val="28"/>
        </w:rPr>
      </w:pPr>
      <w:r>
        <w:rPr>
          <w:sz w:val="28"/>
          <w:szCs w:val="28"/>
        </w:rPr>
        <w:t>28</w:t>
      </w:r>
      <w:r w:rsidR="003C6D6F">
        <w:rPr>
          <w:sz w:val="28"/>
          <w:szCs w:val="28"/>
        </w:rPr>
        <w:t>.08.2023</w:t>
      </w:r>
      <w:r w:rsidR="004E2DBB">
        <w:rPr>
          <w:sz w:val="28"/>
          <w:szCs w:val="28"/>
        </w:rPr>
        <w:t>г.</w:t>
      </w:r>
    </w:p>
    <w:p w14:paraId="73119828" w14:textId="77777777" w:rsidR="004E2DBB" w:rsidRDefault="004E2DBB" w:rsidP="004E2DBB">
      <w:pPr>
        <w:rPr>
          <w:sz w:val="28"/>
          <w:szCs w:val="28"/>
        </w:rPr>
      </w:pPr>
      <w:r>
        <w:rPr>
          <w:sz w:val="28"/>
          <w:szCs w:val="28"/>
        </w:rPr>
        <w:t>Председатель: Кульметьева  Н. Ф.</w:t>
      </w:r>
    </w:p>
    <w:p w14:paraId="05073384" w14:textId="77777777" w:rsidR="004E2DBB" w:rsidRDefault="004E2DBB" w:rsidP="004E2DBB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Секретарь: </w:t>
      </w:r>
      <w:r w:rsidR="003C6D6F">
        <w:rPr>
          <w:sz w:val="28"/>
          <w:szCs w:val="28"/>
        </w:rPr>
        <w:t>Ефимова М. Г.</w:t>
      </w:r>
    </w:p>
    <w:p w14:paraId="00500189" w14:textId="77777777" w:rsidR="004E2DBB" w:rsidRDefault="004E2DBB" w:rsidP="004E2DBB">
      <w:pPr>
        <w:rPr>
          <w:sz w:val="28"/>
          <w:szCs w:val="28"/>
        </w:rPr>
      </w:pPr>
    </w:p>
    <w:p w14:paraId="18578930" w14:textId="77777777" w:rsidR="004E2DBB" w:rsidRDefault="004E2DBB" w:rsidP="004E2DBB">
      <w:pPr>
        <w:rPr>
          <w:sz w:val="28"/>
          <w:szCs w:val="28"/>
        </w:rPr>
      </w:pPr>
      <w:r>
        <w:rPr>
          <w:sz w:val="28"/>
          <w:szCs w:val="28"/>
        </w:rPr>
        <w:t>Всего членов педсовета:</w:t>
      </w:r>
    </w:p>
    <w:p w14:paraId="7136B48D" w14:textId="77777777" w:rsidR="004E2DBB" w:rsidRDefault="004E2DBB" w:rsidP="004E2DBB">
      <w:pPr>
        <w:rPr>
          <w:sz w:val="28"/>
          <w:szCs w:val="28"/>
        </w:rPr>
      </w:pPr>
      <w:r>
        <w:rPr>
          <w:sz w:val="28"/>
          <w:szCs w:val="28"/>
        </w:rPr>
        <w:t xml:space="preserve">            присутствовало – 27чел.</w:t>
      </w:r>
    </w:p>
    <w:p w14:paraId="5AB983AE" w14:textId="77777777" w:rsidR="004E2DBB" w:rsidRDefault="003C6D6F" w:rsidP="004E2DBB">
      <w:pPr>
        <w:rPr>
          <w:sz w:val="28"/>
          <w:szCs w:val="28"/>
        </w:rPr>
      </w:pPr>
      <w:r>
        <w:rPr>
          <w:sz w:val="28"/>
          <w:szCs w:val="28"/>
        </w:rPr>
        <w:t xml:space="preserve">            отсутствовало – 0 </w:t>
      </w:r>
      <w:r w:rsidR="004E2DBB">
        <w:rPr>
          <w:sz w:val="28"/>
          <w:szCs w:val="28"/>
        </w:rPr>
        <w:t xml:space="preserve">чел. </w:t>
      </w:r>
    </w:p>
    <w:p w14:paraId="19FDA35F" w14:textId="77777777" w:rsidR="004E2DBB" w:rsidRDefault="004E2DBB" w:rsidP="004E2DBB">
      <w:pPr>
        <w:spacing w:before="30" w:after="30" w:line="100" w:lineRule="atLeast"/>
        <w:jc w:val="both"/>
        <w:rPr>
          <w:sz w:val="28"/>
          <w:szCs w:val="28"/>
        </w:rPr>
      </w:pPr>
    </w:p>
    <w:p w14:paraId="32714256" w14:textId="77777777" w:rsidR="004E2DBB" w:rsidRDefault="004E2DBB" w:rsidP="004E2DBB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3E0ABA61" w14:textId="77777777" w:rsidR="004E2DBB" w:rsidRDefault="004E2DBB" w:rsidP="004E2DBB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3C9CEC9C" w14:textId="77777777" w:rsidR="004E2DBB" w:rsidRPr="009F2210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 w:rsidRPr="009F2210">
        <w:rPr>
          <w:sz w:val="28"/>
          <w:szCs w:val="28"/>
        </w:rPr>
        <w:t xml:space="preserve">Анализ работы за летне-оздоровительный период. </w:t>
      </w:r>
    </w:p>
    <w:p w14:paraId="6B2E008D" w14:textId="77777777" w:rsidR="004E2DBB" w:rsidRPr="009F2210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Анализ заболеваемости детей за летне-оздоровительный период – Николаева Т.В.</w:t>
      </w:r>
    </w:p>
    <w:p w14:paraId="5ED7FFEE" w14:textId="77777777" w:rsidR="004E2DBB" w:rsidRPr="009F2210" w:rsidRDefault="00646494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и принятие</w:t>
      </w:r>
      <w:r w:rsidR="004E2DBB">
        <w:rPr>
          <w:sz w:val="28"/>
          <w:szCs w:val="28"/>
        </w:rPr>
        <w:t xml:space="preserve"> </w:t>
      </w:r>
      <w:r w:rsidR="004E2DBB" w:rsidRPr="009F2210">
        <w:rPr>
          <w:sz w:val="28"/>
          <w:szCs w:val="28"/>
        </w:rPr>
        <w:t xml:space="preserve">годового плана работы </w:t>
      </w:r>
      <w:r w:rsidR="004E2DBB">
        <w:rPr>
          <w:sz w:val="28"/>
          <w:szCs w:val="28"/>
        </w:rPr>
        <w:t xml:space="preserve">МАДОУ, </w:t>
      </w:r>
      <w:r w:rsidR="004E2DBB" w:rsidRPr="009F2210">
        <w:rPr>
          <w:sz w:val="28"/>
          <w:szCs w:val="28"/>
        </w:rPr>
        <w:t>учебног</w:t>
      </w:r>
      <w:r w:rsidR="003C6D6F">
        <w:rPr>
          <w:sz w:val="28"/>
          <w:szCs w:val="28"/>
        </w:rPr>
        <w:t xml:space="preserve">о плана, расписанием ООД на 2023-2024 </w:t>
      </w:r>
      <w:r w:rsidR="004E2DBB" w:rsidRPr="009F2210">
        <w:rPr>
          <w:sz w:val="28"/>
          <w:szCs w:val="28"/>
        </w:rPr>
        <w:t>уч.год, режима дня</w:t>
      </w:r>
      <w:r w:rsidR="004E2DBB">
        <w:rPr>
          <w:sz w:val="28"/>
          <w:szCs w:val="28"/>
        </w:rPr>
        <w:t xml:space="preserve">, </w:t>
      </w:r>
      <w:r w:rsidR="004E2DBB" w:rsidRPr="009F2210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основной образовательной программы дошкольного образования, в соответствии с ФОП</w:t>
      </w:r>
      <w:r w:rsidR="004E2DBB">
        <w:rPr>
          <w:sz w:val="28"/>
          <w:szCs w:val="28"/>
        </w:rPr>
        <w:t>.</w:t>
      </w:r>
    </w:p>
    <w:p w14:paraId="1F823E15" w14:textId="77777777" w:rsidR="004E2DBB" w:rsidRDefault="004E2DBB" w:rsidP="004E2DBB">
      <w:pPr>
        <w:pStyle w:val="1"/>
        <w:numPr>
          <w:ilvl w:val="0"/>
          <w:numId w:val="1"/>
        </w:numPr>
        <w:ind w:left="1797" w:hanging="35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дополнительно-образовательных услуг в ДОУ.</w:t>
      </w:r>
    </w:p>
    <w:p w14:paraId="62945F54" w14:textId="77777777" w:rsidR="004E2DBB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Комплектование групп и расстановка кадров по группам.</w:t>
      </w:r>
    </w:p>
    <w:p w14:paraId="711A0017" w14:textId="77777777" w:rsidR="004E2DBB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Утверждение </w:t>
      </w:r>
      <w:r w:rsidRPr="009F2210">
        <w:rPr>
          <w:sz w:val="28"/>
          <w:szCs w:val="28"/>
        </w:rPr>
        <w:t>пе</w:t>
      </w:r>
      <w:r>
        <w:rPr>
          <w:sz w:val="28"/>
          <w:szCs w:val="28"/>
        </w:rPr>
        <w:t>ревода</w:t>
      </w:r>
      <w:r w:rsidRPr="009F2210">
        <w:rPr>
          <w:sz w:val="28"/>
          <w:szCs w:val="28"/>
        </w:rPr>
        <w:t xml:space="preserve"> детей</w:t>
      </w:r>
      <w:r>
        <w:rPr>
          <w:sz w:val="28"/>
          <w:szCs w:val="28"/>
        </w:rPr>
        <w:t xml:space="preserve"> в следующие группы.</w:t>
      </w:r>
    </w:p>
    <w:p w14:paraId="0D8265C0" w14:textId="77777777" w:rsidR="004E2DBB" w:rsidRPr="009F2210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Аттестация педагогических работников.</w:t>
      </w:r>
    </w:p>
    <w:p w14:paraId="5E861FBC" w14:textId="77777777" w:rsidR="004E2DBB" w:rsidRPr="009F2210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Утверждение </w:t>
      </w:r>
      <w:r w:rsidRPr="009F2210">
        <w:rPr>
          <w:sz w:val="28"/>
          <w:szCs w:val="28"/>
        </w:rPr>
        <w:t>рабочей программы воспитания.</w:t>
      </w:r>
    </w:p>
    <w:p w14:paraId="5A7C56D9" w14:textId="77777777" w:rsidR="004E2DBB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Создание творческих групп по направлению ФГОС ДО.</w:t>
      </w:r>
      <w:r w:rsidR="00646494">
        <w:rPr>
          <w:sz w:val="28"/>
          <w:szCs w:val="28"/>
        </w:rPr>
        <w:t xml:space="preserve"> Мониторинг качества образовательного процесса в ДОУ, эффективности реализации образовательных программ. технологий</w:t>
      </w:r>
    </w:p>
    <w:p w14:paraId="6F1C9DB8" w14:textId="77777777" w:rsidR="004E2DBB" w:rsidRPr="009F2210" w:rsidRDefault="004E2DBB" w:rsidP="004E2D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Обсуждение и принятие решения.</w:t>
      </w:r>
    </w:p>
    <w:p w14:paraId="37DB8259" w14:textId="77777777" w:rsidR="004E2DBB" w:rsidRDefault="004E2DBB" w:rsidP="004E2DBB">
      <w:pPr>
        <w:spacing w:line="100" w:lineRule="atLeast"/>
        <w:rPr>
          <w:sz w:val="28"/>
          <w:szCs w:val="28"/>
        </w:rPr>
      </w:pPr>
    </w:p>
    <w:p w14:paraId="7B245663" w14:textId="77777777" w:rsidR="004E2DBB" w:rsidRDefault="004E2DBB" w:rsidP="004E2DBB">
      <w:pPr>
        <w:spacing w:line="100" w:lineRule="atLeast"/>
        <w:jc w:val="center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Ход педсовета:</w:t>
      </w:r>
    </w:p>
    <w:p w14:paraId="3C130DCC" w14:textId="3AE5213A" w:rsidR="004E2DBB" w:rsidRDefault="004E2DBB" w:rsidP="000C390D">
      <w:pPr>
        <w:pStyle w:val="1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Торжественно открыла педагогический совет </w:t>
      </w:r>
      <w:r w:rsidRPr="00FF22DE">
        <w:rPr>
          <w:color w:val="000000"/>
          <w:sz w:val="28"/>
          <w:szCs w:val="28"/>
        </w:rPr>
        <w:t>Н.Ф.Кульметьева– старший воспитатель</w:t>
      </w:r>
      <w:r w:rsidR="003C6D6F">
        <w:rPr>
          <w:color w:val="000000"/>
          <w:sz w:val="28"/>
          <w:szCs w:val="28"/>
        </w:rPr>
        <w:t xml:space="preserve">, она поздравила воспитателей с новым учебным </w:t>
      </w:r>
      <w:r w:rsidR="003C6D6F">
        <w:rPr>
          <w:color w:val="000000"/>
          <w:sz w:val="28"/>
          <w:szCs w:val="28"/>
        </w:rPr>
        <w:lastRenderedPageBreak/>
        <w:t xml:space="preserve">годом. </w:t>
      </w:r>
      <w:r>
        <w:rPr>
          <w:color w:val="000000"/>
          <w:sz w:val="28"/>
          <w:szCs w:val="28"/>
        </w:rPr>
        <w:t>Также, она  проанализировала работу воспитателей за летне-оздоровительный период по разным направлениям: закаливания природными факторами, планирование и проведение подвижных игр на воздухе, игры с водой, экспериментальной деятельности. В ходе выступления дала удовлетворительную оценку работе педагогического коллектива за летне-оздоровительный период.</w:t>
      </w:r>
    </w:p>
    <w:p w14:paraId="42053270" w14:textId="157D4C81" w:rsidR="004E2DBB" w:rsidRDefault="004E2DBB" w:rsidP="000C390D">
      <w:pPr>
        <w:pStyle w:val="1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Д</w:t>
      </w:r>
      <w:r>
        <w:rPr>
          <w:color w:val="000000"/>
          <w:sz w:val="28"/>
          <w:szCs w:val="28"/>
        </w:rPr>
        <w:t xml:space="preserve">алее было представлено слово </w:t>
      </w:r>
      <w:r>
        <w:rPr>
          <w:sz w:val="28"/>
          <w:szCs w:val="28"/>
        </w:rPr>
        <w:t>медсестре- Николаевой</w:t>
      </w:r>
      <w:r w:rsidRPr="00B000DD">
        <w:rPr>
          <w:sz w:val="28"/>
          <w:szCs w:val="28"/>
        </w:rPr>
        <w:t xml:space="preserve"> Т.В.</w:t>
      </w:r>
      <w:r>
        <w:rPr>
          <w:sz w:val="28"/>
          <w:szCs w:val="28"/>
        </w:rPr>
        <w:t xml:space="preserve"> Она выступила с анализом заболеваемости детей за летне-оздоровительный период. Отметила, что летний период</w:t>
      </w:r>
      <w:r>
        <w:rPr>
          <w:color w:val="000000"/>
          <w:sz w:val="28"/>
          <w:szCs w:val="28"/>
        </w:rPr>
        <w:t xml:space="preserve"> очень важен как закаливающий природный фактор. За счет увеличения закаливающих мероприятий в этот период можно повысить посещаемость детей. Таким образом, постановили – активно осуществлять работу по охране жизни и здоровья детей.</w:t>
      </w:r>
    </w:p>
    <w:p w14:paraId="5C6CB8AB" w14:textId="4C5AE46A" w:rsidR="004E2DBB" w:rsidRDefault="004E2DBB" w:rsidP="000C390D">
      <w:pPr>
        <w:pStyle w:val="1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D838F4">
        <w:rPr>
          <w:sz w:val="28"/>
          <w:szCs w:val="28"/>
        </w:rPr>
        <w:t>По третьему вопросу, выступила  Кульметьева Н.Ф. – она ознакомила с зад</w:t>
      </w:r>
      <w:r w:rsidRPr="00D838F4">
        <w:rPr>
          <w:color w:val="000000"/>
          <w:sz w:val="28"/>
          <w:szCs w:val="28"/>
        </w:rPr>
        <w:t>ачами на новый учебный год. Результаты работы педколлектива по предыдущему году хорошие, надо стараться и впредь держать марку детского сада. Председатель педсовет</w:t>
      </w:r>
      <w:r>
        <w:rPr>
          <w:color w:val="000000"/>
          <w:sz w:val="28"/>
          <w:szCs w:val="28"/>
        </w:rPr>
        <w:t>а предложила</w:t>
      </w:r>
      <w:r w:rsidRPr="00D838F4">
        <w:rPr>
          <w:color w:val="000000"/>
          <w:sz w:val="28"/>
          <w:szCs w:val="28"/>
        </w:rPr>
        <w:t xml:space="preserve">: утвердить </w:t>
      </w:r>
      <w:r>
        <w:rPr>
          <w:sz w:val="28"/>
          <w:szCs w:val="28"/>
        </w:rPr>
        <w:t>годовой план работы МАДОУ, учеб</w:t>
      </w:r>
      <w:r w:rsidR="003C6D6F">
        <w:rPr>
          <w:sz w:val="28"/>
          <w:szCs w:val="28"/>
        </w:rPr>
        <w:t>ный план, расписание ООД на 2023-2024</w:t>
      </w:r>
      <w:r>
        <w:rPr>
          <w:sz w:val="28"/>
          <w:szCs w:val="28"/>
        </w:rPr>
        <w:t>уч.год, режим дня, групповые планы</w:t>
      </w:r>
      <w:r w:rsidRPr="00D838F4">
        <w:rPr>
          <w:sz w:val="28"/>
          <w:szCs w:val="28"/>
        </w:rPr>
        <w:t>.</w:t>
      </w:r>
    </w:p>
    <w:p w14:paraId="51F56AFC" w14:textId="42D2CEE1" w:rsidR="004E2DBB" w:rsidRPr="001D7C3F" w:rsidRDefault="004E2DBB" w:rsidP="000C390D">
      <w:pPr>
        <w:pStyle w:val="1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551AA">
        <w:rPr>
          <w:sz w:val="28"/>
          <w:szCs w:val="28"/>
        </w:rPr>
        <w:t>Далее Н.Ф.Кульметьева</w:t>
      </w:r>
      <w:r>
        <w:rPr>
          <w:sz w:val="28"/>
          <w:szCs w:val="28"/>
        </w:rPr>
        <w:t>,</w:t>
      </w:r>
      <w:r w:rsidRPr="00A551AA">
        <w:rPr>
          <w:sz w:val="28"/>
          <w:szCs w:val="28"/>
        </w:rPr>
        <w:t xml:space="preserve"> </w:t>
      </w:r>
      <w:r w:rsidR="000C390D" w:rsidRPr="00A551AA">
        <w:rPr>
          <w:sz w:val="28"/>
          <w:szCs w:val="28"/>
        </w:rPr>
        <w:t>ознакомила присутствующих</w:t>
      </w:r>
      <w:r w:rsidRPr="00A551AA">
        <w:rPr>
          <w:sz w:val="28"/>
          <w:szCs w:val="28"/>
        </w:rPr>
        <w:t xml:space="preserve"> с организацией дополнительных </w:t>
      </w:r>
      <w:r w:rsidR="000C390D">
        <w:rPr>
          <w:sz w:val="28"/>
          <w:szCs w:val="28"/>
        </w:rPr>
        <w:t>платных</w:t>
      </w:r>
      <w:r w:rsidRPr="00A551AA">
        <w:rPr>
          <w:sz w:val="28"/>
          <w:szCs w:val="28"/>
        </w:rPr>
        <w:t xml:space="preserve"> услуг в новом уч.году. </w:t>
      </w:r>
      <w:r>
        <w:rPr>
          <w:sz w:val="28"/>
          <w:szCs w:val="28"/>
        </w:rPr>
        <w:t>С 1октября 202</w:t>
      </w:r>
      <w:r w:rsidR="002C1E8E">
        <w:rPr>
          <w:sz w:val="28"/>
          <w:szCs w:val="28"/>
        </w:rPr>
        <w:t>3</w:t>
      </w:r>
      <w:r w:rsidRPr="00A551AA">
        <w:rPr>
          <w:sz w:val="28"/>
          <w:szCs w:val="28"/>
        </w:rPr>
        <w:t>года будут функционировать такие кружки как</w:t>
      </w:r>
      <w:r>
        <w:rPr>
          <w:sz w:val="28"/>
          <w:szCs w:val="28"/>
        </w:rPr>
        <w:t xml:space="preserve">: </w:t>
      </w:r>
      <w:r w:rsidRPr="00A551AA">
        <w:rPr>
          <w:sz w:val="28"/>
          <w:szCs w:val="28"/>
        </w:rPr>
        <w:t xml:space="preserve"> «Говоруша»- логопед Дан</w:t>
      </w:r>
      <w:r>
        <w:rPr>
          <w:sz w:val="28"/>
          <w:szCs w:val="28"/>
        </w:rPr>
        <w:t xml:space="preserve">илова </w:t>
      </w:r>
      <w:r w:rsidR="002C1E8E">
        <w:rPr>
          <w:sz w:val="28"/>
          <w:szCs w:val="28"/>
        </w:rPr>
        <w:t>Н.В.,  «Синичкина расказы» -руководитель Никонорова С</w:t>
      </w:r>
      <w:r>
        <w:rPr>
          <w:sz w:val="28"/>
          <w:szCs w:val="28"/>
        </w:rPr>
        <w:t>.</w:t>
      </w:r>
      <w:r w:rsidR="002C1E8E">
        <w:rPr>
          <w:sz w:val="28"/>
          <w:szCs w:val="28"/>
        </w:rPr>
        <w:t>В., «Веселый английский»- Гайнутдинова Г.М</w:t>
      </w:r>
      <w:r>
        <w:rPr>
          <w:sz w:val="28"/>
          <w:szCs w:val="28"/>
        </w:rPr>
        <w:t>., «Озд</w:t>
      </w:r>
      <w:r>
        <w:rPr>
          <w:color w:val="000000"/>
          <w:sz w:val="28"/>
          <w:szCs w:val="28"/>
        </w:rPr>
        <w:t>оровительная гимнастика</w:t>
      </w:r>
      <w:r>
        <w:rPr>
          <w:sz w:val="28"/>
          <w:szCs w:val="28"/>
        </w:rPr>
        <w:t>» - В</w:t>
      </w:r>
      <w:r w:rsidR="002C1E8E">
        <w:rPr>
          <w:sz w:val="28"/>
          <w:szCs w:val="28"/>
        </w:rPr>
        <w:t>асильева И.С., «Пластилинография»- Грушева О. В., «Юный матиматик»- Левакова О. А., «</w:t>
      </w:r>
      <w:r w:rsidR="001D7C3F">
        <w:rPr>
          <w:sz w:val="28"/>
          <w:szCs w:val="28"/>
        </w:rPr>
        <w:t>Веселые ручки» - Хаметова Ф. В., «Солнечные ступеньки веселой граматики» - Тишкина Н. А., «Веселая граматика</w:t>
      </w:r>
      <w:r w:rsidRPr="00361A8F">
        <w:rPr>
          <w:sz w:val="28"/>
          <w:szCs w:val="28"/>
        </w:rPr>
        <w:t xml:space="preserve">» -Гатина Г.Ф., «АБВГДйка» - </w:t>
      </w:r>
      <w:r w:rsidR="001D7C3F">
        <w:rPr>
          <w:sz w:val="28"/>
          <w:szCs w:val="28"/>
        </w:rPr>
        <w:t>Аввакумова Н. А.</w:t>
      </w:r>
      <w:r w:rsidR="001D7C3F">
        <w:rPr>
          <w:color w:val="000000"/>
          <w:sz w:val="28"/>
          <w:szCs w:val="28"/>
        </w:rPr>
        <w:t xml:space="preserve"> «Говорушки»- </w:t>
      </w:r>
      <w:r w:rsidRPr="001D7C3F">
        <w:rPr>
          <w:sz w:val="28"/>
          <w:szCs w:val="28"/>
        </w:rPr>
        <w:t>В</w:t>
      </w:r>
      <w:r w:rsidR="001D7C3F">
        <w:rPr>
          <w:sz w:val="28"/>
          <w:szCs w:val="28"/>
        </w:rPr>
        <w:t>алиуллина Х.Г., «Пластилинка</w:t>
      </w:r>
      <w:r w:rsidRPr="001D7C3F">
        <w:rPr>
          <w:sz w:val="28"/>
          <w:szCs w:val="28"/>
        </w:rPr>
        <w:t>» - Сергеева</w:t>
      </w:r>
      <w:r w:rsidR="001D7C3F">
        <w:rPr>
          <w:sz w:val="28"/>
          <w:szCs w:val="28"/>
        </w:rPr>
        <w:t xml:space="preserve"> Г.А., «Сказка своими руками» - Рахамова Р. Г., «Занимательные игры</w:t>
      </w:r>
      <w:r w:rsidRPr="001D7C3F">
        <w:rPr>
          <w:sz w:val="28"/>
          <w:szCs w:val="28"/>
        </w:rPr>
        <w:t xml:space="preserve">»- </w:t>
      </w:r>
      <w:r w:rsidR="001D7C3F">
        <w:rPr>
          <w:color w:val="000000"/>
          <w:sz w:val="28"/>
          <w:szCs w:val="28"/>
        </w:rPr>
        <w:t>Хисматуллина А</w:t>
      </w:r>
      <w:r w:rsidRPr="001D7C3F">
        <w:rPr>
          <w:sz w:val="28"/>
          <w:szCs w:val="28"/>
        </w:rPr>
        <w:t>.</w:t>
      </w:r>
      <w:r w:rsidR="001D7C3F">
        <w:rPr>
          <w:sz w:val="28"/>
          <w:szCs w:val="28"/>
        </w:rPr>
        <w:t xml:space="preserve"> И.</w:t>
      </w:r>
      <w:r w:rsidRPr="001D7C3F">
        <w:rPr>
          <w:color w:val="000000"/>
          <w:sz w:val="28"/>
          <w:szCs w:val="28"/>
        </w:rPr>
        <w:t xml:space="preserve"> </w:t>
      </w:r>
      <w:r w:rsidR="001D7C3F">
        <w:rPr>
          <w:color w:val="000000"/>
          <w:sz w:val="28"/>
          <w:szCs w:val="28"/>
        </w:rPr>
        <w:t>, «Музыкальная фантазия»- Муталапова В. Ю., «</w:t>
      </w:r>
      <w:r w:rsidR="00590540">
        <w:rPr>
          <w:color w:val="000000"/>
          <w:sz w:val="28"/>
          <w:szCs w:val="28"/>
        </w:rPr>
        <w:t>Здоровый малыщ</w:t>
      </w:r>
      <w:r w:rsidR="001D7C3F">
        <w:rPr>
          <w:color w:val="000000"/>
          <w:sz w:val="28"/>
          <w:szCs w:val="28"/>
        </w:rPr>
        <w:t>»</w:t>
      </w:r>
      <w:r w:rsidR="00590540">
        <w:rPr>
          <w:color w:val="000000"/>
          <w:sz w:val="28"/>
          <w:szCs w:val="28"/>
        </w:rPr>
        <w:t xml:space="preserve"> - Песцова Р. Н., «Маленькие художники» - Никонорова С. В., «Будем говорить правильно» - Н. П.</w:t>
      </w:r>
      <w:r w:rsidRPr="001D7C3F">
        <w:rPr>
          <w:color w:val="000000"/>
          <w:sz w:val="28"/>
          <w:szCs w:val="28"/>
        </w:rPr>
        <w:t xml:space="preserve">                                                                                                  </w:t>
      </w:r>
      <w:r w:rsidRPr="001D7C3F">
        <w:rPr>
          <w:sz w:val="28"/>
          <w:szCs w:val="28"/>
        </w:rPr>
        <w:t>Общим коллективом было решено организовать работу по дополнительным образовательным услугам в ДОУ</w:t>
      </w:r>
    </w:p>
    <w:p w14:paraId="4F1630D8" w14:textId="5037BB61" w:rsidR="004E2DBB" w:rsidRPr="00137348" w:rsidRDefault="004E2DBB" w:rsidP="000C390D">
      <w:pPr>
        <w:pStyle w:val="1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Следующий вопрос, озвучила</w:t>
      </w:r>
      <w:r w:rsidRPr="00280959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Кульметьев</w:t>
      </w:r>
      <w:r w:rsidR="000C390D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Н.Ф.  Она по</w:t>
      </w:r>
      <w:r w:rsidRPr="00280959">
        <w:rPr>
          <w:color w:val="000000"/>
          <w:sz w:val="28"/>
          <w:szCs w:val="28"/>
        </w:rPr>
        <w:t xml:space="preserve">знакомила </w:t>
      </w:r>
      <w:r>
        <w:rPr>
          <w:color w:val="000000"/>
          <w:sz w:val="28"/>
          <w:szCs w:val="28"/>
        </w:rPr>
        <w:t>с количеством д</w:t>
      </w:r>
      <w:r>
        <w:rPr>
          <w:sz w:val="28"/>
          <w:szCs w:val="28"/>
        </w:rPr>
        <w:t xml:space="preserve">етей в каждой группе, кто будет работать в этих группах. Так же ознакомила с </w:t>
      </w:r>
      <w:r w:rsidRPr="00137348">
        <w:rPr>
          <w:color w:val="000000"/>
          <w:sz w:val="28"/>
          <w:szCs w:val="28"/>
        </w:rPr>
        <w:t>присутствующих с расстановкой кадров по группам</w:t>
      </w:r>
      <w:r w:rsidR="003C6D6F">
        <w:rPr>
          <w:color w:val="000000"/>
          <w:sz w:val="28"/>
          <w:szCs w:val="28"/>
        </w:rPr>
        <w:t xml:space="preserve"> на 2023-2024 </w:t>
      </w:r>
      <w:r>
        <w:rPr>
          <w:color w:val="000000"/>
          <w:sz w:val="28"/>
          <w:szCs w:val="28"/>
        </w:rPr>
        <w:t>уч.год</w:t>
      </w:r>
    </w:p>
    <w:p w14:paraId="215CAC82" w14:textId="6BE42A6F" w:rsidR="004E2DBB" w:rsidRPr="00137348" w:rsidRDefault="004E2DBB" w:rsidP="000C390D">
      <w:pPr>
        <w:pStyle w:val="1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</w:t>
      </w:r>
      <w:r>
        <w:rPr>
          <w:color w:val="000000"/>
          <w:sz w:val="28"/>
          <w:szCs w:val="28"/>
        </w:rPr>
        <w:t>Кульметьева Н.Ф. выставила на утвержд</w:t>
      </w:r>
      <w:r w:rsidRPr="00137348">
        <w:rPr>
          <w:color w:val="000000"/>
          <w:sz w:val="28"/>
          <w:szCs w:val="28"/>
        </w:rPr>
        <w:t>ение вопрос о переводе детей в следующие группы. Отметила</w:t>
      </w:r>
      <w:r w:rsidR="00590540">
        <w:rPr>
          <w:color w:val="000000"/>
          <w:sz w:val="28"/>
          <w:szCs w:val="28"/>
        </w:rPr>
        <w:t>, что в наш сад поступили новые дети</w:t>
      </w:r>
      <w:r w:rsidRPr="00137348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Сейчас работает: д</w:t>
      </w:r>
      <w:r>
        <w:rPr>
          <w:sz w:val="28"/>
          <w:szCs w:val="28"/>
        </w:rPr>
        <w:t>ве</w:t>
      </w:r>
      <w:r w:rsidRPr="00137348">
        <w:rPr>
          <w:color w:val="000000"/>
          <w:sz w:val="28"/>
          <w:szCs w:val="28"/>
        </w:rPr>
        <w:t>– первые младшие группы</w:t>
      </w:r>
      <w:r>
        <w:rPr>
          <w:color w:val="000000"/>
          <w:sz w:val="28"/>
          <w:szCs w:val="28"/>
        </w:rPr>
        <w:t>,</w:t>
      </w:r>
      <w:r w:rsidRPr="0013734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три</w:t>
      </w:r>
      <w:r w:rsidRPr="0013734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вторые</w:t>
      </w:r>
      <w:r w:rsidRPr="00137348">
        <w:rPr>
          <w:color w:val="000000"/>
          <w:sz w:val="28"/>
          <w:szCs w:val="28"/>
        </w:rPr>
        <w:t xml:space="preserve"> младшие группы</w:t>
      </w:r>
      <w:r w:rsidR="00590540">
        <w:rPr>
          <w:color w:val="000000"/>
          <w:sz w:val="28"/>
          <w:szCs w:val="28"/>
        </w:rPr>
        <w:t>, две</w:t>
      </w:r>
      <w:r>
        <w:rPr>
          <w:color w:val="000000"/>
          <w:sz w:val="28"/>
          <w:szCs w:val="28"/>
        </w:rPr>
        <w:t>- сре</w:t>
      </w:r>
      <w:r>
        <w:rPr>
          <w:sz w:val="28"/>
          <w:szCs w:val="28"/>
        </w:rPr>
        <w:t xml:space="preserve">дние, </w:t>
      </w:r>
      <w:r w:rsidR="00590540">
        <w:rPr>
          <w:color w:val="000000"/>
          <w:sz w:val="28"/>
          <w:szCs w:val="28"/>
        </w:rPr>
        <w:t>три</w:t>
      </w:r>
      <w:r w:rsidRPr="0013734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старшие </w:t>
      </w:r>
      <w:r w:rsidRPr="00137348">
        <w:rPr>
          <w:color w:val="000000"/>
          <w:sz w:val="28"/>
          <w:szCs w:val="28"/>
        </w:rPr>
        <w:t>группы</w:t>
      </w:r>
      <w:r>
        <w:rPr>
          <w:color w:val="000000"/>
          <w:sz w:val="28"/>
          <w:szCs w:val="28"/>
        </w:rPr>
        <w:t xml:space="preserve">, три – подготовительные.                                                                        </w:t>
      </w:r>
      <w:r w:rsidRPr="00137348">
        <w:rPr>
          <w:color w:val="000000"/>
          <w:sz w:val="28"/>
          <w:szCs w:val="28"/>
        </w:rPr>
        <w:lastRenderedPageBreak/>
        <w:t xml:space="preserve">Постановили утвердить список детей.                                                                                           Принято единогласно.  </w:t>
      </w:r>
    </w:p>
    <w:p w14:paraId="7B52A920" w14:textId="2540EE20" w:rsidR="004E2DBB" w:rsidRDefault="004E2DBB" w:rsidP="000C390D">
      <w:pPr>
        <w:pStyle w:val="1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 следующему</w:t>
      </w:r>
      <w:r w:rsidRPr="004156A7">
        <w:rPr>
          <w:sz w:val="28"/>
          <w:szCs w:val="28"/>
        </w:rPr>
        <w:t xml:space="preserve"> вопросу выступила Н.Ф.Кульметьева </w:t>
      </w:r>
      <w:r>
        <w:rPr>
          <w:sz w:val="28"/>
          <w:szCs w:val="28"/>
        </w:rPr>
        <w:t xml:space="preserve">- </w:t>
      </w:r>
      <w:r w:rsidRPr="004156A7">
        <w:rPr>
          <w:sz w:val="28"/>
          <w:szCs w:val="28"/>
        </w:rPr>
        <w:t xml:space="preserve">ст.воспитатель, она ознакомила </w:t>
      </w:r>
      <w:r>
        <w:rPr>
          <w:sz w:val="28"/>
          <w:szCs w:val="28"/>
        </w:rPr>
        <w:t>педагогов с аттестацией</w:t>
      </w:r>
      <w:r w:rsidRPr="004156A7">
        <w:rPr>
          <w:sz w:val="28"/>
          <w:szCs w:val="28"/>
        </w:rPr>
        <w:t xml:space="preserve"> пед.работников, огласила список педагогов аттестующихся в этом году. Порекомендовала проверить свои сайты, публиковать материал и разработки. Все это необходимо для аттестации.</w:t>
      </w:r>
      <w:r w:rsidRPr="00712B3F">
        <w:rPr>
          <w:sz w:val="28"/>
          <w:szCs w:val="28"/>
        </w:rPr>
        <w:t xml:space="preserve"> </w:t>
      </w:r>
    </w:p>
    <w:p w14:paraId="2D2F2FC8" w14:textId="77777777" w:rsidR="004E2DBB" w:rsidRDefault="004E2DBB" w:rsidP="000C390D">
      <w:pPr>
        <w:pStyle w:val="1"/>
        <w:numPr>
          <w:ilvl w:val="0"/>
          <w:numId w:val="2"/>
        </w:numPr>
        <w:jc w:val="both"/>
        <w:rPr>
          <w:sz w:val="28"/>
          <w:szCs w:val="28"/>
        </w:rPr>
      </w:pPr>
      <w:r w:rsidRPr="00712B3F">
        <w:rPr>
          <w:sz w:val="28"/>
          <w:szCs w:val="28"/>
        </w:rPr>
        <w:t>Слушали  Н.Ф. Кульметьеву, о необходимости разработки программы воспитания.                                                                                                  Было принято утвердить  «Программу воспитания</w:t>
      </w:r>
      <w:r>
        <w:rPr>
          <w:sz w:val="28"/>
          <w:szCs w:val="28"/>
        </w:rPr>
        <w:t>»</w:t>
      </w:r>
    </w:p>
    <w:p w14:paraId="0648C894" w14:textId="77777777" w:rsidR="004E2DBB" w:rsidRPr="0019579D" w:rsidRDefault="004E2DBB" w:rsidP="000C390D">
      <w:pPr>
        <w:pStyle w:val="1"/>
        <w:jc w:val="both"/>
        <w:rPr>
          <w:sz w:val="28"/>
          <w:szCs w:val="28"/>
        </w:rPr>
      </w:pPr>
    </w:p>
    <w:p w14:paraId="31437CBB" w14:textId="77777777" w:rsidR="004E2DBB" w:rsidRDefault="004E2DBB" w:rsidP="000C390D">
      <w:pPr>
        <w:jc w:val="both"/>
        <w:rPr>
          <w:b/>
          <w:color w:val="000000"/>
          <w:sz w:val="28"/>
          <w:szCs w:val="28"/>
        </w:rPr>
      </w:pPr>
    </w:p>
    <w:p w14:paraId="0514D6CC" w14:textId="77777777" w:rsidR="004E2DBB" w:rsidRDefault="004E2DBB" w:rsidP="004E2DBB">
      <w:pPr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Решение педагогического совета</w:t>
      </w:r>
    </w:p>
    <w:p w14:paraId="0B8100D1" w14:textId="77777777" w:rsidR="004E2DBB" w:rsidRDefault="004E2DBB" w:rsidP="004E2DBB">
      <w:pPr>
        <w:pStyle w:val="1"/>
        <w:numPr>
          <w:ilvl w:val="0"/>
          <w:numId w:val="3"/>
        </w:num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Признать проведенную летне-оздоровительную работу удовлетворительной.</w:t>
      </w:r>
    </w:p>
    <w:p w14:paraId="6F0907F2" w14:textId="77777777" w:rsidR="004E2DBB" w:rsidRDefault="00590540" w:rsidP="004E2DBB">
      <w:pPr>
        <w:pStyle w:val="1"/>
        <w:numPr>
          <w:ilvl w:val="0"/>
          <w:numId w:val="3"/>
        </w:num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Принят к сведенью выступление Николаевай Т. В. </w:t>
      </w:r>
    </w:p>
    <w:p w14:paraId="4882CDB1" w14:textId="77777777" w:rsidR="004E2DBB" w:rsidRPr="00BF708C" w:rsidRDefault="004E2DBB" w:rsidP="004E2DBB">
      <w:pPr>
        <w:pStyle w:val="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на </w:t>
      </w:r>
      <w:r w:rsidR="003C6D6F">
        <w:rPr>
          <w:color w:val="000000"/>
          <w:sz w:val="28"/>
          <w:szCs w:val="28"/>
        </w:rPr>
        <w:t xml:space="preserve">2023-2024 </w:t>
      </w:r>
      <w:r>
        <w:rPr>
          <w:color w:val="000000"/>
          <w:sz w:val="28"/>
          <w:szCs w:val="28"/>
        </w:rPr>
        <w:t>уч.</w:t>
      </w:r>
      <w:r w:rsidR="00934AD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год:</w:t>
      </w:r>
    </w:p>
    <w:p w14:paraId="5D19E607" w14:textId="77777777" w:rsidR="004E2DBB" w:rsidRDefault="004E2DBB" w:rsidP="004E2DBB">
      <w:pPr>
        <w:pStyle w:val="1"/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план работы, учебный план, расписание ООД, режим дня, групповые планы. </w:t>
      </w:r>
    </w:p>
    <w:p w14:paraId="459A7582" w14:textId="77777777" w:rsidR="004E2DBB" w:rsidRPr="00BB5516" w:rsidRDefault="004E2DBB" w:rsidP="004E2DBB">
      <w:pPr>
        <w:pStyle w:val="1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Утвердить список</w:t>
      </w:r>
      <w:r w:rsidRPr="00BB5516">
        <w:rPr>
          <w:sz w:val="28"/>
          <w:szCs w:val="28"/>
        </w:rPr>
        <w:t xml:space="preserve"> платных дополнительн</w:t>
      </w:r>
      <w:r w:rsidR="003C6D6F">
        <w:rPr>
          <w:sz w:val="28"/>
          <w:szCs w:val="28"/>
        </w:rPr>
        <w:t>ых образовательных услуг на 2023-2024</w:t>
      </w:r>
      <w:r w:rsidRPr="00BB5516">
        <w:rPr>
          <w:sz w:val="28"/>
          <w:szCs w:val="28"/>
        </w:rPr>
        <w:t>год.</w:t>
      </w:r>
    </w:p>
    <w:p w14:paraId="519AC355" w14:textId="77777777" w:rsidR="004E2DBB" w:rsidRDefault="004E2DBB" w:rsidP="004E2DBB">
      <w:pPr>
        <w:pStyle w:val="1"/>
        <w:numPr>
          <w:ilvl w:val="0"/>
          <w:numId w:val="3"/>
        </w:numPr>
        <w:jc w:val="both"/>
        <w:rPr>
          <w:sz w:val="28"/>
          <w:szCs w:val="28"/>
        </w:rPr>
      </w:pPr>
      <w:r w:rsidRPr="00BB5516">
        <w:rPr>
          <w:sz w:val="28"/>
          <w:szCs w:val="28"/>
        </w:rPr>
        <w:t>Утвердить комплектование групп и расстановка кадров.</w:t>
      </w:r>
    </w:p>
    <w:p w14:paraId="39447C2E" w14:textId="77777777" w:rsidR="004E2DBB" w:rsidRDefault="004E2DBB" w:rsidP="004E2DBB">
      <w:pPr>
        <w:pStyle w:val="1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Утвердить </w:t>
      </w:r>
      <w:r>
        <w:rPr>
          <w:sz w:val="28"/>
          <w:szCs w:val="28"/>
        </w:rPr>
        <w:t xml:space="preserve"> перевод детей в следующие группы.</w:t>
      </w:r>
    </w:p>
    <w:p w14:paraId="135CC48F" w14:textId="77777777" w:rsidR="004E2DBB" w:rsidRDefault="004E2DBB" w:rsidP="004E2DBB">
      <w:pPr>
        <w:pStyle w:val="1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Принять к сведению пед.</w:t>
      </w:r>
      <w:r w:rsidR="00934AD2"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 регламент по проведению аттестации.</w:t>
      </w:r>
    </w:p>
    <w:p w14:paraId="68ED5F3D" w14:textId="77777777" w:rsidR="004E2DBB" w:rsidRPr="00590540" w:rsidRDefault="004E2DBB" w:rsidP="00590540">
      <w:pPr>
        <w:pStyle w:val="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Утвердить «Программу воспитания».</w:t>
      </w:r>
    </w:p>
    <w:p w14:paraId="756B9753" w14:textId="77777777" w:rsidR="004E2DBB" w:rsidRDefault="004E2DBB" w:rsidP="004E2DBB">
      <w:pPr>
        <w:rPr>
          <w:color w:val="000000"/>
          <w:sz w:val="28"/>
          <w:szCs w:val="28"/>
        </w:rPr>
      </w:pPr>
    </w:p>
    <w:p w14:paraId="3B994822" w14:textId="77777777" w:rsidR="004E2DBB" w:rsidRDefault="004E2DBB" w:rsidP="004E2DBB">
      <w:pPr>
        <w:rPr>
          <w:color w:val="000000"/>
          <w:sz w:val="28"/>
          <w:szCs w:val="28"/>
        </w:rPr>
      </w:pPr>
    </w:p>
    <w:p w14:paraId="0271194C" w14:textId="77777777" w:rsidR="004E2DBB" w:rsidRDefault="004E2DBB" w:rsidP="004E2DBB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Председатель                                                                             Кульметьева Н.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Ф.</w:t>
      </w:r>
    </w:p>
    <w:p w14:paraId="47E41D06" w14:textId="77777777" w:rsidR="004E2DBB" w:rsidRDefault="004E2DBB" w:rsidP="004E2DBB">
      <w:pPr>
        <w:rPr>
          <w:color w:val="000000"/>
          <w:sz w:val="28"/>
          <w:szCs w:val="28"/>
        </w:rPr>
      </w:pPr>
    </w:p>
    <w:p w14:paraId="153A53AA" w14:textId="77777777" w:rsidR="004E2DBB" w:rsidRDefault="004E2DBB" w:rsidP="004E2DBB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Секретарь                                                                                    </w:t>
      </w:r>
      <w:r>
        <w:rPr>
          <w:color w:val="000000"/>
          <w:sz w:val="28"/>
          <w:szCs w:val="28"/>
          <w:lang w:val="tt-RU"/>
        </w:rPr>
        <w:t>Ефимова М. Г.</w:t>
      </w:r>
      <w:r>
        <w:rPr>
          <w:color w:val="000000"/>
          <w:sz w:val="28"/>
          <w:szCs w:val="28"/>
        </w:rPr>
        <w:br/>
      </w:r>
    </w:p>
    <w:p w14:paraId="79A85B20" w14:textId="77777777" w:rsidR="00B6145A" w:rsidRDefault="00B6145A"/>
    <w:sectPr w:rsidR="00B6145A" w:rsidSect="00B6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00000005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2114395503">
    <w:abstractNumId w:val="0"/>
  </w:num>
  <w:num w:numId="2" w16cid:durableId="1290235495">
    <w:abstractNumId w:val="1"/>
  </w:num>
  <w:num w:numId="3" w16cid:durableId="1945458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DBB"/>
    <w:rsid w:val="000C390D"/>
    <w:rsid w:val="0011311C"/>
    <w:rsid w:val="001D7C3F"/>
    <w:rsid w:val="002C1E8E"/>
    <w:rsid w:val="00365826"/>
    <w:rsid w:val="003C6D6F"/>
    <w:rsid w:val="004E2DBB"/>
    <w:rsid w:val="00590540"/>
    <w:rsid w:val="005F5CD6"/>
    <w:rsid w:val="00646494"/>
    <w:rsid w:val="008635ED"/>
    <w:rsid w:val="00934AD2"/>
    <w:rsid w:val="009D32FE"/>
    <w:rsid w:val="00B6145A"/>
    <w:rsid w:val="00CA0558"/>
    <w:rsid w:val="00CA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C532B"/>
  <w15:docId w15:val="{8CABE513-5EBA-4589-B437-A91E3B31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E2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4E2DB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</cp:revision>
  <dcterms:created xsi:type="dcterms:W3CDTF">2024-01-28T17:12:00Z</dcterms:created>
  <dcterms:modified xsi:type="dcterms:W3CDTF">2024-11-02T12:31:00Z</dcterms:modified>
</cp:coreProperties>
</file>